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7789F" w:rsidRDefault="0057789F">
      <w:pPr>
        <w:ind w:left="540" w:hanging="540"/>
      </w:pPr>
    </w:p>
    <w:p w:rsidR="009159D4" w:rsidRDefault="00E52F23">
      <w:pPr>
        <w:ind w:left="540" w:hanging="540"/>
        <w:rPr>
          <w:i/>
          <w:sz w:val="28"/>
          <w:szCs w:val="28"/>
        </w:rPr>
      </w:pPr>
      <w:r w:rsidRPr="00E52F23">
        <w:rPr>
          <w:noProof/>
          <w:lang w:eastAsia="en-US"/>
        </w:rPr>
        <w:drawing>
          <wp:inline distT="0" distB="0" distL="0" distR="0">
            <wp:extent cx="6071616" cy="905256"/>
            <wp:effectExtent l="19050" t="0" r="5334" b="0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e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33A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52F23" w:rsidRPr="00147028" w:rsidRDefault="00E52F23" w:rsidP="00E52F23">
      <w:pPr>
        <w:tabs>
          <w:tab w:val="left" w:pos="5310"/>
          <w:tab w:val="left" w:pos="5400"/>
        </w:tabs>
        <w:rPr>
          <w:rFonts w:ascii="Trebuchet MS" w:hAnsi="Trebuchet MS"/>
          <w:sz w:val="18"/>
          <w:szCs w:val="18"/>
          <w:lang w:val="ro-RO"/>
        </w:rPr>
      </w:pPr>
      <w:r>
        <w:rPr>
          <w:rFonts w:ascii="Trebuchet MS" w:hAnsi="Trebuchet MS"/>
          <w:sz w:val="18"/>
          <w:szCs w:val="18"/>
          <w:lang w:val="ro-RO"/>
        </w:rPr>
        <w:t xml:space="preserve">                                                                </w:t>
      </w:r>
      <w:r w:rsidRPr="00147028">
        <w:rPr>
          <w:rFonts w:ascii="Trebuchet MS" w:hAnsi="Trebuchet MS"/>
          <w:sz w:val="18"/>
          <w:szCs w:val="18"/>
          <w:lang w:val="ro-RO"/>
        </w:rPr>
        <w:t>Direcție/Departamet/S</w:t>
      </w:r>
      <w:r>
        <w:rPr>
          <w:rFonts w:ascii="Trebuchet MS" w:hAnsi="Trebuchet MS"/>
          <w:sz w:val="18"/>
          <w:szCs w:val="18"/>
          <w:lang w:val="ro-RO"/>
        </w:rPr>
        <w:t>erviciu               T +40(21)307 67 19</w:t>
      </w:r>
    </w:p>
    <w:p w:rsidR="00E52F23" w:rsidRPr="00147028" w:rsidRDefault="002E29C1" w:rsidP="00E52F23">
      <w:pPr>
        <w:tabs>
          <w:tab w:val="left" w:pos="5310"/>
          <w:tab w:val="left" w:pos="5400"/>
          <w:tab w:val="left" w:pos="5580"/>
        </w:tabs>
        <w:jc w:val="center"/>
        <w:rPr>
          <w:rFonts w:ascii="Trebuchet MS" w:hAnsi="Trebuchet MS"/>
          <w:sz w:val="18"/>
          <w:szCs w:val="18"/>
          <w:lang w:val="ro-RO"/>
        </w:rPr>
      </w:pPr>
      <w:r>
        <w:rPr>
          <w:rFonts w:ascii="Trebuchet MS" w:hAnsi="Trebuchet MS"/>
          <w:sz w:val="18"/>
          <w:szCs w:val="18"/>
          <w:lang w:val="ro-RO"/>
        </w:rPr>
        <w:t xml:space="preserve">          </w:t>
      </w:r>
      <w:r w:rsidR="00987D43">
        <w:rPr>
          <w:rFonts w:ascii="Trebuchet MS" w:hAnsi="Trebuchet MS"/>
          <w:sz w:val="18"/>
          <w:szCs w:val="18"/>
          <w:lang w:val="ro-RO"/>
        </w:rPr>
        <w:t xml:space="preserve">  </w:t>
      </w:r>
      <w:r>
        <w:rPr>
          <w:rFonts w:ascii="Trebuchet MS" w:hAnsi="Trebuchet MS"/>
          <w:sz w:val="18"/>
          <w:szCs w:val="18"/>
          <w:lang w:val="ro-RO"/>
        </w:rPr>
        <w:t xml:space="preserve">      </w:t>
      </w:r>
      <w:r w:rsidR="00E52F23" w:rsidRPr="00147028">
        <w:rPr>
          <w:rFonts w:ascii="Trebuchet MS" w:hAnsi="Trebuchet MS"/>
          <w:sz w:val="18"/>
          <w:szCs w:val="18"/>
          <w:lang w:val="ro-RO"/>
        </w:rPr>
        <w:t>Bd. Unirii</w:t>
      </w:r>
      <w:r w:rsidR="00E52F23">
        <w:rPr>
          <w:rFonts w:ascii="Trebuchet MS" w:hAnsi="Trebuchet MS"/>
          <w:sz w:val="18"/>
          <w:szCs w:val="18"/>
          <w:lang w:val="ro-RO"/>
        </w:rPr>
        <w:t xml:space="preserve"> nr</w:t>
      </w:r>
      <w:r w:rsidR="00F717E3">
        <w:rPr>
          <w:rFonts w:ascii="Trebuchet MS" w:hAnsi="Trebuchet MS"/>
          <w:sz w:val="18"/>
          <w:szCs w:val="18"/>
          <w:lang w:val="ro-RO"/>
        </w:rPr>
        <w:t xml:space="preserve">. 61, bl.F3, sector 3          </w:t>
      </w:r>
      <w:r w:rsidR="00E52F23">
        <w:rPr>
          <w:rFonts w:ascii="Trebuchet MS" w:hAnsi="Trebuchet MS"/>
          <w:sz w:val="18"/>
          <w:szCs w:val="18"/>
          <w:lang w:val="ro-RO"/>
        </w:rPr>
        <w:t xml:space="preserve"> </w:t>
      </w:r>
      <w:r w:rsidR="00E52F23" w:rsidRPr="00147028">
        <w:rPr>
          <w:rFonts w:ascii="Trebuchet MS" w:hAnsi="Trebuchet MS"/>
          <w:sz w:val="18"/>
          <w:szCs w:val="18"/>
          <w:lang w:val="ro-RO"/>
        </w:rPr>
        <w:t>F +40(21)320 61</w:t>
      </w:r>
      <w:r w:rsidR="00E52F23">
        <w:rPr>
          <w:rFonts w:ascii="Trebuchet MS" w:hAnsi="Trebuchet MS"/>
          <w:sz w:val="18"/>
          <w:szCs w:val="18"/>
          <w:lang w:val="ro-RO"/>
        </w:rPr>
        <w:t xml:space="preserve"> </w:t>
      </w:r>
      <w:r w:rsidR="00E52F23" w:rsidRPr="00147028">
        <w:rPr>
          <w:rFonts w:ascii="Trebuchet MS" w:hAnsi="Trebuchet MS"/>
          <w:sz w:val="18"/>
          <w:szCs w:val="18"/>
          <w:lang w:val="ro-RO"/>
        </w:rPr>
        <w:t>10</w:t>
      </w:r>
    </w:p>
    <w:p w:rsidR="00E52F23" w:rsidRDefault="00E52F23" w:rsidP="00E52F23">
      <w:pPr>
        <w:tabs>
          <w:tab w:val="center" w:pos="4879"/>
          <w:tab w:val="left" w:pos="5310"/>
          <w:tab w:val="left" w:pos="7980"/>
        </w:tabs>
      </w:pPr>
      <w:r>
        <w:rPr>
          <w:rFonts w:ascii="Trebuchet MS" w:hAnsi="Trebuchet MS"/>
          <w:sz w:val="18"/>
          <w:szCs w:val="18"/>
          <w:lang w:val="ro-RO"/>
        </w:rPr>
        <w:t xml:space="preserve">                                                                </w:t>
      </w:r>
      <w:r w:rsidRPr="00147028">
        <w:rPr>
          <w:rFonts w:ascii="Trebuchet MS" w:hAnsi="Trebuchet MS"/>
          <w:sz w:val="18"/>
          <w:szCs w:val="18"/>
          <w:lang w:val="ro-RO"/>
        </w:rPr>
        <w:t>București, 030828</w:t>
      </w:r>
      <w:r w:rsidRPr="00147028">
        <w:rPr>
          <w:rFonts w:ascii="Trebuchet MS" w:hAnsi="Trebuchet MS"/>
          <w:sz w:val="18"/>
          <w:szCs w:val="18"/>
          <w:lang w:val="ro-RO"/>
        </w:rPr>
        <w:tab/>
        <w:t xml:space="preserve">     </w:t>
      </w:r>
      <w:r>
        <w:rPr>
          <w:rFonts w:ascii="Trebuchet MS" w:hAnsi="Trebuchet MS"/>
          <w:sz w:val="18"/>
          <w:szCs w:val="18"/>
          <w:lang w:val="ro-RO"/>
        </w:rPr>
        <w:t xml:space="preserve">                     </w:t>
      </w:r>
      <w:r w:rsidRPr="00147028">
        <w:rPr>
          <w:rFonts w:ascii="Trebuchet MS" w:hAnsi="Trebuchet MS"/>
          <w:sz w:val="18"/>
          <w:szCs w:val="18"/>
          <w:lang w:val="ro-RO"/>
        </w:rPr>
        <w:t>www.anl.ro</w:t>
      </w:r>
    </w:p>
    <w:p w:rsidR="009159D4" w:rsidRDefault="009159D4">
      <w:pPr>
        <w:ind w:left="3600" w:firstLine="720"/>
        <w:jc w:val="center"/>
        <w:rPr>
          <w:i/>
          <w:sz w:val="28"/>
          <w:szCs w:val="28"/>
        </w:rPr>
      </w:pPr>
    </w:p>
    <w:p w:rsidR="00987D43" w:rsidRDefault="00987D43">
      <w:pPr>
        <w:ind w:left="3600" w:firstLine="720"/>
        <w:jc w:val="center"/>
        <w:rPr>
          <w:i/>
          <w:sz w:val="28"/>
          <w:szCs w:val="28"/>
        </w:rPr>
      </w:pPr>
    </w:p>
    <w:p w:rsidR="00A336C7" w:rsidRDefault="00A336C7" w:rsidP="00BA49CB">
      <w:pPr>
        <w:spacing w:line="360" w:lineRule="auto"/>
        <w:ind w:left="3600" w:firstLine="720"/>
        <w:jc w:val="center"/>
        <w:rPr>
          <w:rFonts w:ascii="Trebuchet MS" w:hAnsi="Trebuchet MS"/>
          <w:i/>
          <w:sz w:val="22"/>
          <w:szCs w:val="22"/>
        </w:rPr>
      </w:pPr>
    </w:p>
    <w:p w:rsidR="00BA49CB" w:rsidRDefault="00BA49CB" w:rsidP="00BA49CB">
      <w:pPr>
        <w:spacing w:line="360" w:lineRule="auto"/>
        <w:ind w:left="3600" w:firstLine="720"/>
        <w:jc w:val="center"/>
        <w:rPr>
          <w:rFonts w:ascii="Trebuchet MS" w:hAnsi="Trebuchet MS"/>
          <w:i/>
          <w:sz w:val="22"/>
          <w:szCs w:val="22"/>
        </w:rPr>
      </w:pPr>
    </w:p>
    <w:p w:rsidR="00BA49CB" w:rsidRPr="00587606" w:rsidRDefault="00BA49CB" w:rsidP="00BA49CB">
      <w:pPr>
        <w:spacing w:line="360" w:lineRule="auto"/>
        <w:ind w:left="3600" w:firstLine="720"/>
        <w:jc w:val="center"/>
        <w:rPr>
          <w:rFonts w:ascii="Trebuchet MS" w:hAnsi="Trebuchet MS"/>
          <w:b/>
          <w:i/>
          <w:sz w:val="22"/>
          <w:szCs w:val="22"/>
        </w:rPr>
      </w:pPr>
    </w:p>
    <w:p w:rsidR="00A336C7" w:rsidRPr="00C1781A" w:rsidRDefault="0017466D" w:rsidP="00BA49CB">
      <w:pPr>
        <w:spacing w:line="360" w:lineRule="auto"/>
        <w:ind w:left="1440" w:hanging="1413"/>
        <w:jc w:val="center"/>
        <w:rPr>
          <w:rFonts w:ascii="Trebuchet MS" w:hAnsi="Trebuchet MS"/>
          <w:b/>
          <w:sz w:val="28"/>
          <w:szCs w:val="28"/>
          <w:shd w:val="clear" w:color="auto" w:fill="FFFFFF"/>
        </w:rPr>
      </w:pPr>
      <w:r w:rsidRPr="00C1781A">
        <w:rPr>
          <w:rFonts w:ascii="Trebuchet MS" w:hAnsi="Trebuchet MS"/>
          <w:b/>
          <w:sz w:val="28"/>
          <w:szCs w:val="28"/>
        </w:rPr>
        <w:t>INFORMARE</w:t>
      </w:r>
    </w:p>
    <w:p w:rsidR="0017466D" w:rsidRPr="00587606" w:rsidRDefault="0017466D" w:rsidP="00BA49CB">
      <w:pPr>
        <w:spacing w:line="360" w:lineRule="auto"/>
        <w:jc w:val="center"/>
        <w:rPr>
          <w:rFonts w:ascii="Trebuchet MS" w:hAnsi="Trebuchet MS"/>
          <w:b/>
          <w:sz w:val="22"/>
          <w:szCs w:val="22"/>
          <w:shd w:val="clear" w:color="auto" w:fill="FFFFFF"/>
          <w:lang w:val="ro-RO"/>
        </w:rPr>
      </w:pPr>
      <w:r w:rsidRPr="00587606">
        <w:rPr>
          <w:rFonts w:ascii="Trebuchet MS" w:hAnsi="Trebuchet MS"/>
          <w:b/>
          <w:sz w:val="22"/>
          <w:szCs w:val="22"/>
          <w:shd w:val="clear" w:color="auto" w:fill="FFFFFF"/>
          <w:lang w:val="ro-RO"/>
        </w:rPr>
        <w:t xml:space="preserve">În atenția beneficiarilor de credit ipotecar, </w:t>
      </w:r>
    </w:p>
    <w:p w:rsidR="00A336C7" w:rsidRDefault="0017466D" w:rsidP="00BA49CB">
      <w:pPr>
        <w:spacing w:line="360" w:lineRule="auto"/>
        <w:jc w:val="center"/>
        <w:rPr>
          <w:rFonts w:ascii="Trebuchet MS" w:hAnsi="Trebuchet MS"/>
          <w:b/>
          <w:sz w:val="22"/>
          <w:szCs w:val="22"/>
          <w:shd w:val="clear" w:color="auto" w:fill="FFFFFF"/>
          <w:lang w:val="ro-RO"/>
        </w:rPr>
      </w:pPr>
      <w:r w:rsidRPr="00587606">
        <w:rPr>
          <w:rFonts w:ascii="Trebuchet MS" w:hAnsi="Trebuchet MS"/>
          <w:b/>
          <w:sz w:val="22"/>
          <w:szCs w:val="22"/>
          <w:shd w:val="clear" w:color="auto" w:fill="FFFFFF"/>
          <w:lang w:val="ro-RO"/>
        </w:rPr>
        <w:t>amplasament Henri Coandă, sector 1, municipiul București</w:t>
      </w:r>
    </w:p>
    <w:p w:rsidR="00587606" w:rsidRPr="00587606" w:rsidRDefault="00587606" w:rsidP="00BA49CB">
      <w:pPr>
        <w:spacing w:line="360" w:lineRule="auto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987D43" w:rsidRPr="00587606" w:rsidRDefault="00987D43" w:rsidP="00BA49CB">
      <w:pPr>
        <w:spacing w:line="360" w:lineRule="auto"/>
        <w:rPr>
          <w:rFonts w:ascii="Trebuchet MS" w:hAnsi="Trebuchet MS"/>
          <w:sz w:val="22"/>
          <w:szCs w:val="22"/>
        </w:rPr>
      </w:pPr>
    </w:p>
    <w:p w:rsidR="00311846" w:rsidRPr="00587606" w:rsidRDefault="0017466D" w:rsidP="00BA49CB">
      <w:pPr>
        <w:spacing w:line="360" w:lineRule="auto"/>
        <w:ind w:firstLine="720"/>
        <w:jc w:val="both"/>
        <w:rPr>
          <w:rFonts w:ascii="Trebuchet MS" w:hAnsi="Trebuchet MS"/>
          <w:sz w:val="22"/>
          <w:szCs w:val="22"/>
          <w:lang w:val="ro-RO"/>
        </w:rPr>
      </w:pPr>
      <w:r w:rsidRPr="00587606">
        <w:rPr>
          <w:rFonts w:ascii="Trebuchet MS" w:hAnsi="Trebuchet MS"/>
          <w:sz w:val="22"/>
          <w:szCs w:val="22"/>
          <w:lang w:val="ro-RO"/>
        </w:rPr>
        <w:t>Având în vedere faptul că, în cadrul ANL, e</w:t>
      </w:r>
      <w:r w:rsidR="00311846" w:rsidRPr="00587606">
        <w:rPr>
          <w:rFonts w:ascii="Trebuchet MS" w:hAnsi="Trebuchet MS"/>
          <w:sz w:val="22"/>
          <w:szCs w:val="22"/>
          <w:lang w:val="ro-RO"/>
        </w:rPr>
        <w:t>xistă multiple sesizări din partea beneficiarilor</w:t>
      </w:r>
      <w:r w:rsidR="007A5186" w:rsidRPr="00587606">
        <w:rPr>
          <w:rFonts w:ascii="Trebuchet MS" w:hAnsi="Trebuchet MS"/>
          <w:sz w:val="22"/>
          <w:szCs w:val="22"/>
          <w:lang w:val="ro-RO"/>
        </w:rPr>
        <w:t xml:space="preserve"> de imobile amplasate în</w:t>
      </w:r>
      <w:r w:rsidR="00311846" w:rsidRPr="00587606">
        <w:rPr>
          <w:rFonts w:ascii="Trebuchet MS" w:hAnsi="Trebuchet MS"/>
          <w:sz w:val="22"/>
          <w:szCs w:val="22"/>
          <w:lang w:val="ro-RO"/>
        </w:rPr>
        <w:t xml:space="preserve"> sectorul 1</w:t>
      </w:r>
      <w:r w:rsidR="003F6C40" w:rsidRPr="00587606">
        <w:rPr>
          <w:rFonts w:ascii="Trebuchet MS" w:hAnsi="Trebuchet MS"/>
          <w:sz w:val="22"/>
          <w:szCs w:val="22"/>
          <w:lang w:val="ro-RO"/>
        </w:rPr>
        <w:t>, Municipiul București</w:t>
      </w:r>
      <w:r w:rsidR="00311846" w:rsidRPr="00587606">
        <w:rPr>
          <w:rFonts w:ascii="Trebuchet MS" w:hAnsi="Trebuchet MS"/>
          <w:sz w:val="22"/>
          <w:szCs w:val="22"/>
          <w:lang w:val="ro-RO"/>
        </w:rPr>
        <w:t xml:space="preserve">, </w:t>
      </w:r>
      <w:r w:rsidR="007A5186" w:rsidRPr="00587606">
        <w:rPr>
          <w:rFonts w:ascii="Trebuchet MS" w:hAnsi="Trebuchet MS"/>
          <w:sz w:val="22"/>
          <w:szCs w:val="22"/>
          <w:lang w:val="ro-RO"/>
        </w:rPr>
        <w:t>Cartier</w:t>
      </w:r>
      <w:r w:rsidR="00311846" w:rsidRPr="00587606">
        <w:rPr>
          <w:rFonts w:ascii="Trebuchet MS" w:hAnsi="Trebuchet MS"/>
          <w:sz w:val="22"/>
          <w:szCs w:val="22"/>
          <w:lang w:val="ro-RO"/>
        </w:rPr>
        <w:t xml:space="preserve"> Henri Coandă, cu privire la </w:t>
      </w:r>
      <w:r w:rsidR="0061764B" w:rsidRPr="00587606">
        <w:rPr>
          <w:rFonts w:ascii="Trebuchet MS" w:hAnsi="Trebuchet MS"/>
          <w:sz w:val="22"/>
          <w:szCs w:val="22"/>
          <w:lang w:val="ro-RO"/>
        </w:rPr>
        <w:t xml:space="preserve">dificultăţile întâmpinate în obţinerea </w:t>
      </w:r>
      <w:r w:rsidR="003F6C40" w:rsidRPr="00587606">
        <w:rPr>
          <w:rFonts w:ascii="Trebuchet MS" w:hAnsi="Trebuchet MS"/>
          <w:sz w:val="22"/>
          <w:szCs w:val="22"/>
          <w:lang w:val="ro-RO"/>
        </w:rPr>
        <w:t>CERTIFICATUL</w:t>
      </w:r>
      <w:r w:rsidR="0061764B" w:rsidRPr="00587606">
        <w:rPr>
          <w:rFonts w:ascii="Trebuchet MS" w:hAnsi="Trebuchet MS"/>
          <w:sz w:val="22"/>
          <w:szCs w:val="22"/>
          <w:lang w:val="ro-RO"/>
        </w:rPr>
        <w:t>UI</w:t>
      </w:r>
      <w:r w:rsidR="00624179" w:rsidRPr="00587606">
        <w:rPr>
          <w:rFonts w:ascii="Trebuchet MS" w:hAnsi="Trebuchet MS"/>
          <w:sz w:val="22"/>
          <w:szCs w:val="22"/>
          <w:lang w:val="ro-RO"/>
        </w:rPr>
        <w:t xml:space="preserve"> DE EDIFICARE A CONSTRUCȚIEI</w:t>
      </w:r>
      <w:r w:rsidR="00BA49CB" w:rsidRPr="00587606">
        <w:rPr>
          <w:rFonts w:ascii="Trebuchet MS" w:hAnsi="Trebuchet MS"/>
          <w:sz w:val="22"/>
          <w:szCs w:val="22"/>
          <w:lang w:val="ro-RO"/>
        </w:rPr>
        <w:t>,</w:t>
      </w:r>
      <w:r w:rsidR="00624179" w:rsidRPr="00587606">
        <w:rPr>
          <w:rFonts w:ascii="Trebuchet MS" w:hAnsi="Trebuchet MS"/>
          <w:sz w:val="22"/>
          <w:szCs w:val="22"/>
          <w:lang w:val="ro-RO"/>
        </w:rPr>
        <w:t xml:space="preserve"> în vederea </w:t>
      </w:r>
      <w:r w:rsidR="003F6C40" w:rsidRPr="00587606">
        <w:rPr>
          <w:rFonts w:ascii="Trebuchet MS" w:hAnsi="Trebuchet MS"/>
          <w:sz w:val="22"/>
          <w:szCs w:val="22"/>
          <w:lang w:val="ro-RO"/>
        </w:rPr>
        <w:t>cadastrării și intabulării locuinței(fie la Recepția la Terminarea Lucrărilor, fie la Recepția la stadiul fizic)</w:t>
      </w:r>
      <w:r w:rsidR="00BA49CB" w:rsidRPr="00587606">
        <w:rPr>
          <w:rFonts w:ascii="Trebuchet MS" w:hAnsi="Trebuchet MS"/>
          <w:sz w:val="22"/>
          <w:szCs w:val="22"/>
          <w:lang w:val="ro-RO"/>
        </w:rPr>
        <w:t xml:space="preserve">, </w:t>
      </w:r>
      <w:r w:rsidR="00311846" w:rsidRPr="00587606">
        <w:rPr>
          <w:rFonts w:ascii="Trebuchet MS" w:hAnsi="Trebuchet MS"/>
          <w:sz w:val="22"/>
          <w:szCs w:val="22"/>
          <w:lang w:val="ro-RO"/>
        </w:rPr>
        <w:t>Agenția Națională pentru Locuințe, cu sprijinul Ministerului</w:t>
      </w:r>
      <w:r w:rsidR="007A5186" w:rsidRPr="00587606">
        <w:rPr>
          <w:rFonts w:ascii="Trebuchet MS" w:hAnsi="Trebuchet MS"/>
          <w:sz w:val="22"/>
          <w:szCs w:val="22"/>
          <w:lang w:val="ro-RO"/>
        </w:rPr>
        <w:t xml:space="preserve"> Dezvoltării,</w:t>
      </w:r>
      <w:r w:rsidR="00311846" w:rsidRPr="00587606">
        <w:rPr>
          <w:rFonts w:ascii="Trebuchet MS" w:hAnsi="Trebuchet MS"/>
          <w:sz w:val="22"/>
          <w:szCs w:val="22"/>
          <w:lang w:val="ro-RO"/>
        </w:rPr>
        <w:t xml:space="preserve"> Lucrărilor Publice şi Administraţiei,</w:t>
      </w:r>
      <w:r w:rsidR="00311846" w:rsidRPr="00587606">
        <w:rPr>
          <w:rFonts w:ascii="Trebuchet MS" w:hAnsi="Trebuchet MS" w:cs="Arial"/>
          <w:color w:val="202124"/>
          <w:sz w:val="22"/>
          <w:szCs w:val="22"/>
          <w:shd w:val="clear" w:color="auto" w:fill="FFFFFF"/>
        </w:rPr>
        <w:t xml:space="preserve"> a </w:t>
      </w:r>
      <w:proofErr w:type="spellStart"/>
      <w:r w:rsidR="00311846" w:rsidRPr="00587606">
        <w:rPr>
          <w:rFonts w:ascii="Trebuchet MS" w:hAnsi="Trebuchet MS" w:cs="Arial"/>
          <w:color w:val="202124"/>
          <w:sz w:val="22"/>
          <w:szCs w:val="22"/>
          <w:shd w:val="clear" w:color="auto" w:fill="FFFFFF"/>
        </w:rPr>
        <w:t>avut</w:t>
      </w:r>
      <w:proofErr w:type="spellEnd"/>
      <w:r w:rsidR="00311846" w:rsidRPr="00587606">
        <w:rPr>
          <w:rFonts w:ascii="Trebuchet MS" w:hAnsi="Trebuchet MS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="00311846" w:rsidRPr="00587606">
        <w:rPr>
          <w:rFonts w:ascii="Trebuchet MS" w:hAnsi="Trebuchet MS" w:cs="Arial"/>
          <w:color w:val="202124"/>
          <w:sz w:val="22"/>
          <w:szCs w:val="22"/>
          <w:shd w:val="clear" w:color="auto" w:fill="FFFFFF"/>
        </w:rPr>
        <w:t>două</w:t>
      </w:r>
      <w:proofErr w:type="spellEnd"/>
      <w:r w:rsidR="00311846" w:rsidRPr="00587606">
        <w:rPr>
          <w:rFonts w:ascii="Trebuchet MS" w:hAnsi="Trebuchet MS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="00311846" w:rsidRPr="00587606">
        <w:rPr>
          <w:rFonts w:ascii="Trebuchet MS" w:hAnsi="Trebuchet MS" w:cs="Arial"/>
          <w:color w:val="202124"/>
          <w:sz w:val="22"/>
          <w:szCs w:val="22"/>
          <w:shd w:val="clear" w:color="auto" w:fill="FFFFFF"/>
        </w:rPr>
        <w:t>întâlniri</w:t>
      </w:r>
      <w:proofErr w:type="spellEnd"/>
      <w:r w:rsidR="00311846" w:rsidRPr="00587606">
        <w:rPr>
          <w:rFonts w:ascii="Trebuchet MS" w:hAnsi="Trebuchet MS" w:cs="Arial"/>
          <w:color w:val="202124"/>
          <w:sz w:val="22"/>
          <w:szCs w:val="22"/>
          <w:shd w:val="clear" w:color="auto" w:fill="FFFFFF"/>
        </w:rPr>
        <w:t xml:space="preserve"> </w:t>
      </w:r>
      <w:proofErr w:type="spellStart"/>
      <w:r w:rsidR="00311846" w:rsidRPr="00587606">
        <w:rPr>
          <w:rFonts w:ascii="Trebuchet MS" w:hAnsi="Trebuchet MS" w:cs="Arial"/>
          <w:color w:val="202124"/>
          <w:sz w:val="22"/>
          <w:szCs w:val="22"/>
          <w:shd w:val="clear" w:color="auto" w:fill="FFFFFF"/>
        </w:rPr>
        <w:t>operaționale</w:t>
      </w:r>
      <w:proofErr w:type="spellEnd"/>
      <w:r w:rsidR="00311846" w:rsidRPr="00587606">
        <w:rPr>
          <w:rFonts w:ascii="Trebuchet MS" w:hAnsi="Trebuchet MS" w:cs="Arial"/>
          <w:color w:val="202124"/>
          <w:sz w:val="22"/>
          <w:szCs w:val="22"/>
          <w:shd w:val="clear" w:color="auto" w:fill="FFFFFF"/>
        </w:rPr>
        <w:t xml:space="preserve"> cu </w:t>
      </w:r>
      <w:proofErr w:type="spellStart"/>
      <w:r w:rsidR="00311846" w:rsidRPr="00587606">
        <w:rPr>
          <w:rFonts w:ascii="Trebuchet MS" w:hAnsi="Trebuchet MS" w:cs="Arial"/>
          <w:color w:val="202124"/>
          <w:sz w:val="22"/>
          <w:szCs w:val="22"/>
          <w:shd w:val="clear" w:color="auto" w:fill="FFFFFF"/>
        </w:rPr>
        <w:t>reprezentanții</w:t>
      </w:r>
      <w:proofErr w:type="spellEnd"/>
      <w:r w:rsidR="00311846" w:rsidRPr="00587606">
        <w:rPr>
          <w:rFonts w:ascii="Trebuchet MS" w:hAnsi="Trebuchet MS" w:cs="Arial"/>
          <w:color w:val="202124"/>
          <w:sz w:val="22"/>
          <w:szCs w:val="22"/>
          <w:shd w:val="clear" w:color="auto" w:fill="FFFFFF"/>
        </w:rPr>
        <w:t xml:space="preserve"> </w:t>
      </w:r>
      <w:r w:rsidR="00311846" w:rsidRPr="00587606">
        <w:rPr>
          <w:rFonts w:ascii="Trebuchet MS" w:hAnsi="Trebuchet MS"/>
          <w:sz w:val="22"/>
          <w:szCs w:val="22"/>
          <w:lang w:val="ro-RO"/>
        </w:rPr>
        <w:t xml:space="preserve">Primăriei Sectorului 1 </w:t>
      </w:r>
      <w:r w:rsidR="003F6C40" w:rsidRPr="00587606">
        <w:rPr>
          <w:rFonts w:ascii="Trebuchet MS" w:hAnsi="Trebuchet MS"/>
          <w:sz w:val="22"/>
          <w:szCs w:val="22"/>
          <w:lang w:val="ro-RO"/>
        </w:rPr>
        <w:t>și cei ai Agenției Naționale de Cadastru și Publicitate Imobiliară</w:t>
      </w:r>
      <w:r w:rsidR="00311846" w:rsidRPr="00587606">
        <w:rPr>
          <w:rFonts w:ascii="Trebuchet MS" w:hAnsi="Trebuchet MS"/>
          <w:sz w:val="22"/>
          <w:szCs w:val="22"/>
          <w:lang w:val="ro-RO"/>
        </w:rPr>
        <w:t xml:space="preserve">. </w:t>
      </w:r>
    </w:p>
    <w:p w:rsidR="00311846" w:rsidRPr="007435CE" w:rsidRDefault="00311846" w:rsidP="00BA49CB">
      <w:pPr>
        <w:spacing w:line="360" w:lineRule="auto"/>
        <w:ind w:firstLine="720"/>
        <w:jc w:val="both"/>
        <w:rPr>
          <w:rFonts w:ascii="Trebuchet MS" w:hAnsi="Trebuchet MS"/>
          <w:b/>
          <w:sz w:val="22"/>
          <w:szCs w:val="22"/>
        </w:rPr>
      </w:pPr>
      <w:r w:rsidRPr="007435CE">
        <w:rPr>
          <w:rFonts w:ascii="Trebuchet MS" w:hAnsi="Trebuchet MS"/>
          <w:b/>
          <w:sz w:val="22"/>
          <w:szCs w:val="22"/>
          <w:lang w:val="ro-RO"/>
        </w:rPr>
        <w:t>În urma discuțiilor purtate</w:t>
      </w:r>
      <w:r w:rsidR="00A80833">
        <w:rPr>
          <w:rFonts w:ascii="Trebuchet MS" w:hAnsi="Trebuchet MS"/>
          <w:b/>
          <w:sz w:val="22"/>
          <w:szCs w:val="22"/>
          <w:lang w:val="ro-RO"/>
        </w:rPr>
        <w:t>,</w:t>
      </w:r>
      <w:r w:rsidRPr="007435CE">
        <w:rPr>
          <w:rFonts w:ascii="Trebuchet MS" w:hAnsi="Trebuchet MS"/>
          <w:b/>
          <w:sz w:val="22"/>
          <w:szCs w:val="22"/>
          <w:lang w:val="ro-RO"/>
        </w:rPr>
        <w:t xml:space="preserve"> și</w:t>
      </w:r>
      <w:r w:rsidR="00A80833">
        <w:rPr>
          <w:rFonts w:ascii="Trebuchet MS" w:hAnsi="Trebuchet MS"/>
          <w:b/>
          <w:sz w:val="22"/>
          <w:szCs w:val="22"/>
          <w:lang w:val="ro-RO"/>
        </w:rPr>
        <w:t xml:space="preserve"> </w:t>
      </w:r>
      <w:r w:rsidRPr="007435CE">
        <w:rPr>
          <w:rFonts w:ascii="Trebuchet MS" w:hAnsi="Trebuchet MS"/>
          <w:b/>
          <w:sz w:val="22"/>
          <w:szCs w:val="22"/>
          <w:lang w:val="ro-RO"/>
        </w:rPr>
        <w:t>ca urmare a prezentării situației amplasamentului</w:t>
      </w:r>
      <w:r w:rsidR="004D79FC">
        <w:rPr>
          <w:rFonts w:ascii="Trebuchet MS" w:hAnsi="Trebuchet MS"/>
          <w:b/>
          <w:sz w:val="22"/>
          <w:szCs w:val="22"/>
          <w:lang w:val="ro-RO"/>
        </w:rPr>
        <w:t xml:space="preserve"> </w:t>
      </w:r>
      <w:r w:rsidRPr="007435CE">
        <w:rPr>
          <w:rFonts w:ascii="Trebuchet MS" w:hAnsi="Trebuchet MS"/>
          <w:b/>
          <w:sz w:val="22"/>
          <w:szCs w:val="22"/>
          <w:lang w:val="ro-RO"/>
        </w:rPr>
        <w:t xml:space="preserve">de către ANL, reprezentanții </w:t>
      </w:r>
      <w:r w:rsidR="00D93D24">
        <w:rPr>
          <w:rFonts w:ascii="Trebuchet MS" w:hAnsi="Trebuchet MS"/>
          <w:b/>
          <w:sz w:val="22"/>
          <w:szCs w:val="22"/>
          <w:lang w:val="ro-RO"/>
        </w:rPr>
        <w:t xml:space="preserve"> </w:t>
      </w:r>
      <w:r w:rsidRPr="007435CE">
        <w:rPr>
          <w:rFonts w:ascii="Trebuchet MS" w:hAnsi="Trebuchet MS"/>
          <w:b/>
          <w:sz w:val="22"/>
          <w:szCs w:val="22"/>
          <w:lang w:val="ro-RO"/>
        </w:rPr>
        <w:t>Primăriei</w:t>
      </w:r>
      <w:r w:rsidR="007A5186" w:rsidRPr="007435CE">
        <w:rPr>
          <w:rFonts w:ascii="Trebuchet MS" w:hAnsi="Trebuchet MS"/>
          <w:b/>
          <w:sz w:val="22"/>
          <w:szCs w:val="22"/>
          <w:lang w:val="ro-RO"/>
        </w:rPr>
        <w:t xml:space="preserve"> </w:t>
      </w:r>
      <w:r w:rsidRPr="007435CE">
        <w:rPr>
          <w:rFonts w:ascii="Trebuchet MS" w:hAnsi="Trebuchet MS"/>
          <w:b/>
          <w:sz w:val="22"/>
          <w:szCs w:val="22"/>
          <w:lang w:val="ro-RO"/>
        </w:rPr>
        <w:t xml:space="preserve">Sectorului 1 </w:t>
      </w:r>
      <w:r w:rsidR="0001029A" w:rsidRPr="007435CE">
        <w:rPr>
          <w:rFonts w:ascii="Trebuchet MS" w:hAnsi="Trebuchet MS"/>
          <w:b/>
          <w:sz w:val="22"/>
          <w:szCs w:val="22"/>
          <w:lang w:val="ro-RO"/>
        </w:rPr>
        <w:t>au acceptat</w:t>
      </w:r>
      <w:r w:rsidR="00D62D40">
        <w:rPr>
          <w:rFonts w:ascii="Trebuchet MS" w:hAnsi="Trebuchet MS"/>
          <w:b/>
          <w:sz w:val="22"/>
          <w:szCs w:val="22"/>
          <w:lang w:val="ro-RO"/>
        </w:rPr>
        <w:t xml:space="preserve"> arg</w:t>
      </w:r>
      <w:r w:rsidR="007205CB">
        <w:rPr>
          <w:rFonts w:ascii="Trebuchet MS" w:hAnsi="Trebuchet MS"/>
          <w:b/>
          <w:sz w:val="22"/>
          <w:szCs w:val="22"/>
          <w:lang w:val="ro-RO"/>
        </w:rPr>
        <w:t xml:space="preserve">umentele </w:t>
      </w:r>
      <w:r w:rsidR="004D79FC">
        <w:rPr>
          <w:rFonts w:ascii="Trebuchet MS" w:hAnsi="Trebuchet MS"/>
          <w:b/>
          <w:sz w:val="22"/>
          <w:szCs w:val="22"/>
          <w:lang w:val="ro-RO"/>
        </w:rPr>
        <w:t xml:space="preserve">prezentate de agenţie </w:t>
      </w:r>
      <w:r w:rsidR="002B2D11">
        <w:rPr>
          <w:rFonts w:ascii="Trebuchet MS" w:hAnsi="Trebuchet MS"/>
          <w:b/>
          <w:sz w:val="22"/>
          <w:szCs w:val="22"/>
          <w:lang w:val="ro-RO"/>
        </w:rPr>
        <w:t>privind necesitatea</w:t>
      </w:r>
      <w:r w:rsidR="00D62D40">
        <w:rPr>
          <w:rFonts w:ascii="Trebuchet MS" w:hAnsi="Trebuchet MS"/>
          <w:b/>
          <w:sz w:val="22"/>
          <w:szCs w:val="22"/>
          <w:lang w:val="ro-RO"/>
        </w:rPr>
        <w:t xml:space="preserve"> </w:t>
      </w:r>
      <w:r w:rsidR="004B2535">
        <w:rPr>
          <w:rFonts w:ascii="Trebuchet MS" w:hAnsi="Trebuchet MS"/>
          <w:b/>
          <w:sz w:val="22"/>
          <w:szCs w:val="22"/>
          <w:lang w:val="ro-RO"/>
        </w:rPr>
        <w:t>eliber</w:t>
      </w:r>
      <w:r w:rsidR="002B2D11">
        <w:rPr>
          <w:rFonts w:ascii="Trebuchet MS" w:hAnsi="Trebuchet MS"/>
          <w:b/>
          <w:sz w:val="22"/>
          <w:szCs w:val="22"/>
          <w:lang w:val="ro-RO"/>
        </w:rPr>
        <w:t xml:space="preserve">ării </w:t>
      </w:r>
      <w:r w:rsidR="007435CE" w:rsidRPr="007435CE">
        <w:rPr>
          <w:rFonts w:ascii="Trebuchet MS" w:hAnsi="Trebuchet MS"/>
          <w:b/>
          <w:sz w:val="22"/>
          <w:szCs w:val="22"/>
          <w:lang w:val="ro-RO"/>
        </w:rPr>
        <w:t>Certificatu</w:t>
      </w:r>
      <w:r w:rsidR="00D62D40">
        <w:rPr>
          <w:rFonts w:ascii="Trebuchet MS" w:hAnsi="Trebuchet MS"/>
          <w:b/>
          <w:sz w:val="22"/>
          <w:szCs w:val="22"/>
          <w:lang w:val="ro-RO"/>
        </w:rPr>
        <w:t>lui de Edificare a Construcţiei</w:t>
      </w:r>
      <w:r w:rsidR="004D79FC">
        <w:rPr>
          <w:rFonts w:ascii="Trebuchet MS" w:hAnsi="Trebuchet MS"/>
          <w:b/>
          <w:sz w:val="22"/>
          <w:szCs w:val="22"/>
          <w:lang w:val="ro-RO"/>
        </w:rPr>
        <w:t xml:space="preserve"> și, s-au</w:t>
      </w:r>
      <w:r w:rsidR="00B1202F">
        <w:rPr>
          <w:rFonts w:ascii="Trebuchet MS" w:hAnsi="Trebuchet MS"/>
          <w:b/>
          <w:sz w:val="22"/>
          <w:szCs w:val="22"/>
          <w:lang w:val="ro-RO"/>
        </w:rPr>
        <w:t xml:space="preserve"> </w:t>
      </w:r>
      <w:r w:rsidR="004D79FC">
        <w:rPr>
          <w:rFonts w:ascii="Trebuchet MS" w:hAnsi="Trebuchet MS"/>
          <w:b/>
          <w:sz w:val="22"/>
          <w:szCs w:val="22"/>
          <w:lang w:val="ro-RO"/>
        </w:rPr>
        <w:t xml:space="preserve"> angajat </w:t>
      </w:r>
      <w:r w:rsidR="007A5186" w:rsidRPr="007435CE">
        <w:rPr>
          <w:rFonts w:ascii="Trebuchet MS" w:hAnsi="Trebuchet MS"/>
          <w:b/>
          <w:sz w:val="22"/>
          <w:szCs w:val="22"/>
          <w:lang w:val="ro-RO"/>
        </w:rPr>
        <w:t>ca</w:t>
      </w:r>
      <w:r w:rsidR="00D72A86" w:rsidRPr="007435CE">
        <w:rPr>
          <w:rFonts w:ascii="Trebuchet MS" w:hAnsi="Trebuchet MS"/>
          <w:b/>
          <w:sz w:val="22"/>
          <w:szCs w:val="22"/>
          <w:lang w:val="ro-RO"/>
        </w:rPr>
        <w:t>,</w:t>
      </w:r>
      <w:r w:rsidR="007A5186" w:rsidRPr="007435CE">
        <w:rPr>
          <w:rFonts w:ascii="Trebuchet MS" w:hAnsi="Trebuchet MS"/>
          <w:b/>
          <w:sz w:val="22"/>
          <w:szCs w:val="22"/>
          <w:lang w:val="ro-RO"/>
        </w:rPr>
        <w:t xml:space="preserve"> cel mai </w:t>
      </w:r>
      <w:r w:rsidRPr="007435CE">
        <w:rPr>
          <w:rFonts w:ascii="Trebuchet MS" w:hAnsi="Trebuchet MS"/>
          <w:b/>
          <w:sz w:val="22"/>
          <w:szCs w:val="22"/>
          <w:lang w:val="ro-RO"/>
        </w:rPr>
        <w:t>târziu</w:t>
      </w:r>
      <w:r w:rsidR="004D79FC">
        <w:rPr>
          <w:rFonts w:ascii="Trebuchet MS" w:hAnsi="Trebuchet MS"/>
          <w:b/>
          <w:sz w:val="22"/>
          <w:szCs w:val="22"/>
          <w:lang w:val="ro-RO"/>
        </w:rPr>
        <w:t xml:space="preserve"> </w:t>
      </w:r>
      <w:r w:rsidR="007A5186" w:rsidRPr="007435CE">
        <w:rPr>
          <w:rFonts w:ascii="Trebuchet MS" w:hAnsi="Trebuchet MS"/>
          <w:b/>
          <w:sz w:val="22"/>
          <w:szCs w:val="22"/>
          <w:lang w:val="ro-RO"/>
        </w:rPr>
        <w:t>până</w:t>
      </w:r>
      <w:r w:rsidRPr="007435CE">
        <w:rPr>
          <w:rFonts w:ascii="Trebuchet MS" w:hAnsi="Trebuchet MS"/>
          <w:b/>
          <w:sz w:val="22"/>
          <w:szCs w:val="22"/>
          <w:lang w:val="ro-RO"/>
        </w:rPr>
        <w:t xml:space="preserve"> la finele anului 2021</w:t>
      </w:r>
      <w:r w:rsidR="00D72A86" w:rsidRPr="007435CE">
        <w:rPr>
          <w:rFonts w:ascii="Trebuchet MS" w:hAnsi="Trebuchet MS"/>
          <w:b/>
          <w:sz w:val="22"/>
          <w:szCs w:val="22"/>
          <w:lang w:val="ro-RO"/>
        </w:rPr>
        <w:t>,</w:t>
      </w:r>
      <w:r w:rsidRPr="007435CE">
        <w:rPr>
          <w:rFonts w:ascii="Trebuchet MS" w:hAnsi="Trebuchet MS"/>
          <w:b/>
          <w:sz w:val="22"/>
          <w:szCs w:val="22"/>
          <w:lang w:val="ro-RO"/>
        </w:rPr>
        <w:t xml:space="preserve"> să ela</w:t>
      </w:r>
      <w:r w:rsidR="00BA49CB" w:rsidRPr="007435CE">
        <w:rPr>
          <w:rFonts w:ascii="Trebuchet MS" w:hAnsi="Trebuchet MS"/>
          <w:b/>
          <w:sz w:val="22"/>
          <w:szCs w:val="22"/>
          <w:lang w:val="ro-RO"/>
        </w:rPr>
        <w:t xml:space="preserve">boreze și să aprobe o procedură </w:t>
      </w:r>
      <w:r w:rsidR="00A80833">
        <w:rPr>
          <w:rFonts w:ascii="Trebuchet MS" w:hAnsi="Trebuchet MS"/>
          <w:b/>
          <w:sz w:val="22"/>
          <w:szCs w:val="22"/>
          <w:lang w:val="ro-RO"/>
        </w:rPr>
        <w:t>operațională. Ulterior</w:t>
      </w:r>
      <w:r w:rsidR="00B06EFA">
        <w:rPr>
          <w:rFonts w:ascii="Trebuchet MS" w:hAnsi="Trebuchet MS"/>
          <w:b/>
          <w:sz w:val="22"/>
          <w:szCs w:val="22"/>
          <w:lang w:val="ro-RO"/>
        </w:rPr>
        <w:t xml:space="preserve"> aprobării acestei</w:t>
      </w:r>
      <w:r w:rsidR="00A80833">
        <w:rPr>
          <w:rFonts w:ascii="Trebuchet MS" w:hAnsi="Trebuchet MS"/>
          <w:b/>
          <w:sz w:val="22"/>
          <w:szCs w:val="22"/>
          <w:lang w:val="ro-RO"/>
        </w:rPr>
        <w:t>a,</w:t>
      </w:r>
      <w:r w:rsidR="00B06EFA">
        <w:rPr>
          <w:rFonts w:ascii="Trebuchet MS" w:hAnsi="Trebuchet MS"/>
          <w:b/>
          <w:sz w:val="22"/>
          <w:szCs w:val="22"/>
          <w:lang w:val="ro-RO"/>
        </w:rPr>
        <w:t xml:space="preserve"> Primăria sectorului 1 va demara procesul de eliberare a</w:t>
      </w:r>
      <w:r w:rsidRPr="007435CE">
        <w:rPr>
          <w:rFonts w:ascii="Trebuchet MS" w:hAnsi="Trebuchet MS"/>
          <w:b/>
          <w:sz w:val="22"/>
          <w:szCs w:val="22"/>
          <w:lang w:val="ro-RO"/>
        </w:rPr>
        <w:t xml:space="preserve"> certificat</w:t>
      </w:r>
      <w:r w:rsidR="004B2535">
        <w:rPr>
          <w:rFonts w:ascii="Trebuchet MS" w:hAnsi="Trebuchet MS"/>
          <w:b/>
          <w:sz w:val="22"/>
          <w:szCs w:val="22"/>
          <w:lang w:val="ro-RO"/>
        </w:rPr>
        <w:t xml:space="preserve">elor de edificare a locuințelor pentru beneficiarii </w:t>
      </w:r>
      <w:r w:rsidR="00A80833">
        <w:rPr>
          <w:rFonts w:ascii="Trebuchet MS" w:hAnsi="Trebuchet MS"/>
          <w:b/>
          <w:sz w:val="22"/>
          <w:szCs w:val="22"/>
          <w:lang w:val="ro-RO"/>
        </w:rPr>
        <w:t xml:space="preserve"> </w:t>
      </w:r>
      <w:r w:rsidR="004D79FC">
        <w:rPr>
          <w:rFonts w:ascii="Trebuchet MS" w:hAnsi="Trebuchet MS"/>
          <w:b/>
          <w:sz w:val="22"/>
          <w:szCs w:val="22"/>
          <w:lang w:val="ro-RO"/>
        </w:rPr>
        <w:t xml:space="preserve">imobilelor </w:t>
      </w:r>
      <w:r w:rsidR="00A80833">
        <w:rPr>
          <w:rFonts w:ascii="Trebuchet MS" w:hAnsi="Trebuchet MS"/>
          <w:b/>
          <w:sz w:val="22"/>
          <w:szCs w:val="22"/>
          <w:lang w:val="ro-RO"/>
        </w:rPr>
        <w:t xml:space="preserve">din sectorul 1, cartier </w:t>
      </w:r>
      <w:r w:rsidR="004B2535">
        <w:rPr>
          <w:rFonts w:ascii="Trebuchet MS" w:hAnsi="Trebuchet MS"/>
          <w:b/>
          <w:sz w:val="22"/>
          <w:szCs w:val="22"/>
          <w:lang w:val="ro-RO"/>
        </w:rPr>
        <w:t>Henri Coandă.</w:t>
      </w:r>
    </w:p>
    <w:p w:rsidR="0016358D" w:rsidRPr="00BA49CB" w:rsidRDefault="0016358D" w:rsidP="00BA49CB">
      <w:pPr>
        <w:spacing w:line="360" w:lineRule="auto"/>
        <w:jc w:val="center"/>
        <w:rPr>
          <w:rFonts w:ascii="Trebuchet MS" w:hAnsi="Trebuchet MS"/>
          <w:b/>
          <w:sz w:val="22"/>
          <w:szCs w:val="22"/>
        </w:rPr>
      </w:pPr>
    </w:p>
    <w:p w:rsidR="009159D4" w:rsidRPr="00BA49CB" w:rsidRDefault="009159D4" w:rsidP="00BA49CB">
      <w:pPr>
        <w:spacing w:line="360" w:lineRule="auto"/>
        <w:jc w:val="center"/>
        <w:rPr>
          <w:rFonts w:ascii="Trebuchet MS" w:hAnsi="Trebuchet MS"/>
          <w:sz w:val="22"/>
          <w:szCs w:val="22"/>
        </w:rPr>
      </w:pPr>
      <w:bookmarkStart w:id="0" w:name="_GoBack"/>
      <w:bookmarkEnd w:id="0"/>
    </w:p>
    <w:p w:rsidR="009159D4" w:rsidRPr="00BA49CB" w:rsidRDefault="009159D4" w:rsidP="00BA49CB">
      <w:pPr>
        <w:spacing w:line="360" w:lineRule="auto"/>
        <w:jc w:val="center"/>
        <w:rPr>
          <w:rFonts w:ascii="Trebuchet MS" w:hAnsi="Trebuchet MS"/>
          <w:sz w:val="22"/>
          <w:szCs w:val="22"/>
        </w:rPr>
      </w:pPr>
    </w:p>
    <w:p w:rsidR="00B16CB6" w:rsidRPr="00BA49CB" w:rsidRDefault="00B16CB6" w:rsidP="00BA49CB">
      <w:pPr>
        <w:spacing w:line="360" w:lineRule="auto"/>
        <w:jc w:val="center"/>
        <w:rPr>
          <w:sz w:val="22"/>
          <w:szCs w:val="22"/>
        </w:rPr>
      </w:pPr>
    </w:p>
    <w:p w:rsidR="002E29C1" w:rsidRPr="0016358D" w:rsidRDefault="002E29C1" w:rsidP="00981B47">
      <w:pPr>
        <w:spacing w:line="360" w:lineRule="auto"/>
        <w:jc w:val="center"/>
        <w:rPr>
          <w:rFonts w:ascii="Trebuchet MS" w:hAnsi="Trebuchet MS"/>
          <w:b/>
          <w:sz w:val="22"/>
          <w:szCs w:val="22"/>
          <w:lang w:val="es-ES"/>
        </w:rPr>
      </w:pPr>
    </w:p>
    <w:p w:rsidR="0016358D" w:rsidRPr="0016358D" w:rsidRDefault="0016358D" w:rsidP="00981B47">
      <w:pPr>
        <w:spacing w:line="360" w:lineRule="auto"/>
        <w:jc w:val="center"/>
        <w:rPr>
          <w:rFonts w:ascii="Trebuchet MS" w:hAnsi="Trebuchet MS"/>
          <w:b/>
          <w:sz w:val="22"/>
          <w:szCs w:val="22"/>
          <w:lang w:val="es-ES"/>
        </w:rPr>
      </w:pPr>
    </w:p>
    <w:p w:rsidR="0016358D" w:rsidRDefault="0016358D" w:rsidP="00981B47">
      <w:pPr>
        <w:spacing w:line="360" w:lineRule="auto"/>
        <w:jc w:val="center"/>
        <w:rPr>
          <w:rFonts w:ascii="Trebuchet MS" w:hAnsi="Trebuchet MS"/>
          <w:sz w:val="22"/>
          <w:szCs w:val="22"/>
          <w:lang w:val="es-ES"/>
        </w:rPr>
      </w:pPr>
    </w:p>
    <w:p w:rsidR="002D6B22" w:rsidRDefault="002D6B22" w:rsidP="00981B47">
      <w:pPr>
        <w:spacing w:line="360" w:lineRule="auto"/>
        <w:jc w:val="center"/>
        <w:rPr>
          <w:rFonts w:ascii="Trebuchet MS" w:hAnsi="Trebuchet MS"/>
          <w:sz w:val="22"/>
          <w:szCs w:val="22"/>
          <w:lang w:val="es-ES"/>
        </w:rPr>
      </w:pPr>
    </w:p>
    <w:p w:rsidR="002D6B22" w:rsidRDefault="002D6B22" w:rsidP="00981B47">
      <w:pPr>
        <w:spacing w:line="360" w:lineRule="auto"/>
        <w:jc w:val="center"/>
        <w:rPr>
          <w:rFonts w:ascii="Trebuchet MS" w:hAnsi="Trebuchet MS"/>
          <w:sz w:val="22"/>
          <w:szCs w:val="22"/>
          <w:lang w:val="es-ES"/>
        </w:rPr>
      </w:pPr>
    </w:p>
    <w:p w:rsidR="006C533A" w:rsidRPr="00BA49CB" w:rsidRDefault="006C533A" w:rsidP="00BA49CB">
      <w:pPr>
        <w:spacing w:line="360" w:lineRule="auto"/>
        <w:jc w:val="center"/>
        <w:rPr>
          <w:rFonts w:ascii="Trebuchet MS" w:hAnsi="Trebuchet MS"/>
          <w:b/>
          <w:sz w:val="22"/>
          <w:szCs w:val="22"/>
          <w:lang w:val="es-ES"/>
        </w:rPr>
      </w:pPr>
    </w:p>
    <w:sectPr w:rsidR="006C533A" w:rsidRPr="00BA49CB" w:rsidSect="00657172">
      <w:pgSz w:w="12240" w:h="15840"/>
      <w:pgMar w:top="810" w:right="630" w:bottom="630" w:left="1350" w:header="720" w:footer="720" w:gutter="0"/>
      <w:cols w:space="72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lang w:val="ro-RO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lang w:val="ro-RO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lang w:val="ro-RO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lang w:val="ro-RO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lang w:val="ro-RO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lang w:val="ro-RO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lang w:val="ro-RO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lang w:val="ro-RO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lang w:val="ro-RO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51840CC7"/>
    <w:multiLevelType w:val="hybridMultilevel"/>
    <w:tmpl w:val="F2F4009C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4">
    <w:nsid w:val="52873939"/>
    <w:multiLevelType w:val="hybridMultilevel"/>
    <w:tmpl w:val="A40AABCA"/>
    <w:lvl w:ilvl="0" w:tplc="CE3209F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55362DF2"/>
    <w:multiLevelType w:val="hybridMultilevel"/>
    <w:tmpl w:val="2646B29C"/>
    <w:lvl w:ilvl="0" w:tplc="4B4E851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57C208F3"/>
    <w:multiLevelType w:val="hybridMultilevel"/>
    <w:tmpl w:val="CBBA2750"/>
    <w:lvl w:ilvl="0" w:tplc="88801B40">
      <w:start w:val="2"/>
      <w:numFmt w:val="bullet"/>
      <w:lvlText w:val="-"/>
      <w:lvlJc w:val="left"/>
      <w:pPr>
        <w:ind w:left="216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7238121C"/>
    <w:multiLevelType w:val="hybridMultilevel"/>
    <w:tmpl w:val="AD2E689C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0409000F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791E4A48"/>
    <w:multiLevelType w:val="hybridMultilevel"/>
    <w:tmpl w:val="E6B42F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F52398C"/>
    <w:multiLevelType w:val="hybridMultilevel"/>
    <w:tmpl w:val="F0964C7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7"/>
  </w:num>
  <w:num w:numId="7">
    <w:abstractNumId w:val="8"/>
  </w:num>
  <w:num w:numId="8">
    <w:abstractNumId w:val="3"/>
  </w:num>
  <w:num w:numId="9">
    <w:abstractNumId w:val="9"/>
  </w:num>
  <w:num w:numId="10">
    <w:abstractNumId w:val="4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isplayBackgroundShape/>
  <w:embedSystemFonts/>
  <w:proofState w:spelling="clean" w:grammar="clean"/>
  <w:stylePaneFormatFilter w:val="000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/>
  <w:rsids>
    <w:rsidRoot w:val="00EB6CFA"/>
    <w:rsid w:val="0000561C"/>
    <w:rsid w:val="0001029A"/>
    <w:rsid w:val="000578E8"/>
    <w:rsid w:val="000825D7"/>
    <w:rsid w:val="000A522B"/>
    <w:rsid w:val="000D37E9"/>
    <w:rsid w:val="000D4197"/>
    <w:rsid w:val="000E4BAC"/>
    <w:rsid w:val="00102C02"/>
    <w:rsid w:val="00107C27"/>
    <w:rsid w:val="00122D46"/>
    <w:rsid w:val="001566A9"/>
    <w:rsid w:val="0016358D"/>
    <w:rsid w:val="0017466D"/>
    <w:rsid w:val="00192E55"/>
    <w:rsid w:val="001B193C"/>
    <w:rsid w:val="001D4152"/>
    <w:rsid w:val="001D44C2"/>
    <w:rsid w:val="001E530F"/>
    <w:rsid w:val="001E7B2F"/>
    <w:rsid w:val="001F2B07"/>
    <w:rsid w:val="00201C95"/>
    <w:rsid w:val="002063F6"/>
    <w:rsid w:val="00226ACE"/>
    <w:rsid w:val="00242F45"/>
    <w:rsid w:val="0025301D"/>
    <w:rsid w:val="00297FCD"/>
    <w:rsid w:val="002B2D11"/>
    <w:rsid w:val="002D6B22"/>
    <w:rsid w:val="002E29C1"/>
    <w:rsid w:val="002F3F1F"/>
    <w:rsid w:val="00311846"/>
    <w:rsid w:val="00382CEA"/>
    <w:rsid w:val="003B0F92"/>
    <w:rsid w:val="003D1B9D"/>
    <w:rsid w:val="003E014E"/>
    <w:rsid w:val="003E487E"/>
    <w:rsid w:val="003E74C5"/>
    <w:rsid w:val="003F6C40"/>
    <w:rsid w:val="003F6C54"/>
    <w:rsid w:val="00404D22"/>
    <w:rsid w:val="00432CA0"/>
    <w:rsid w:val="004368C1"/>
    <w:rsid w:val="00493BE0"/>
    <w:rsid w:val="004B028A"/>
    <w:rsid w:val="004B2535"/>
    <w:rsid w:val="004D154F"/>
    <w:rsid w:val="004D260E"/>
    <w:rsid w:val="004D3BD1"/>
    <w:rsid w:val="004D79FC"/>
    <w:rsid w:val="004F7962"/>
    <w:rsid w:val="0051797B"/>
    <w:rsid w:val="00542A6C"/>
    <w:rsid w:val="00567BA5"/>
    <w:rsid w:val="0057789F"/>
    <w:rsid w:val="00587606"/>
    <w:rsid w:val="005A47E2"/>
    <w:rsid w:val="005D549F"/>
    <w:rsid w:val="005F70C2"/>
    <w:rsid w:val="0061764B"/>
    <w:rsid w:val="00624179"/>
    <w:rsid w:val="00642DF3"/>
    <w:rsid w:val="00657172"/>
    <w:rsid w:val="00675798"/>
    <w:rsid w:val="006A0245"/>
    <w:rsid w:val="006A1DB4"/>
    <w:rsid w:val="006B1F91"/>
    <w:rsid w:val="006B4707"/>
    <w:rsid w:val="006C533A"/>
    <w:rsid w:val="00702D21"/>
    <w:rsid w:val="007040CC"/>
    <w:rsid w:val="007205CB"/>
    <w:rsid w:val="00724E59"/>
    <w:rsid w:val="007372C8"/>
    <w:rsid w:val="007376DA"/>
    <w:rsid w:val="00742C13"/>
    <w:rsid w:val="007435CE"/>
    <w:rsid w:val="00746A9F"/>
    <w:rsid w:val="007607ED"/>
    <w:rsid w:val="00766E4B"/>
    <w:rsid w:val="007A5186"/>
    <w:rsid w:val="007B6B72"/>
    <w:rsid w:val="007D5478"/>
    <w:rsid w:val="007E685D"/>
    <w:rsid w:val="00825245"/>
    <w:rsid w:val="008352EF"/>
    <w:rsid w:val="008972F4"/>
    <w:rsid w:val="009159D4"/>
    <w:rsid w:val="00926E4E"/>
    <w:rsid w:val="00931BC3"/>
    <w:rsid w:val="00934674"/>
    <w:rsid w:val="0093786F"/>
    <w:rsid w:val="00981B47"/>
    <w:rsid w:val="009832C7"/>
    <w:rsid w:val="009852B0"/>
    <w:rsid w:val="00987D43"/>
    <w:rsid w:val="00995A43"/>
    <w:rsid w:val="009A4C7E"/>
    <w:rsid w:val="009D01BB"/>
    <w:rsid w:val="009D307C"/>
    <w:rsid w:val="009D420B"/>
    <w:rsid w:val="00A060E1"/>
    <w:rsid w:val="00A336C7"/>
    <w:rsid w:val="00A347FF"/>
    <w:rsid w:val="00A40563"/>
    <w:rsid w:val="00A80833"/>
    <w:rsid w:val="00A90B55"/>
    <w:rsid w:val="00A97408"/>
    <w:rsid w:val="00AF6705"/>
    <w:rsid w:val="00B06EFA"/>
    <w:rsid w:val="00B1202F"/>
    <w:rsid w:val="00B15FAD"/>
    <w:rsid w:val="00B16CB6"/>
    <w:rsid w:val="00B301B5"/>
    <w:rsid w:val="00B407B7"/>
    <w:rsid w:val="00B5423A"/>
    <w:rsid w:val="00B96850"/>
    <w:rsid w:val="00BA1C89"/>
    <w:rsid w:val="00BA49CB"/>
    <w:rsid w:val="00BC562F"/>
    <w:rsid w:val="00BE682C"/>
    <w:rsid w:val="00C13D10"/>
    <w:rsid w:val="00C14E9B"/>
    <w:rsid w:val="00C15955"/>
    <w:rsid w:val="00C1781A"/>
    <w:rsid w:val="00C21FB1"/>
    <w:rsid w:val="00C2377D"/>
    <w:rsid w:val="00C6620F"/>
    <w:rsid w:val="00CD6A46"/>
    <w:rsid w:val="00CD73C3"/>
    <w:rsid w:val="00CE1369"/>
    <w:rsid w:val="00D00F6E"/>
    <w:rsid w:val="00D116DA"/>
    <w:rsid w:val="00D268BE"/>
    <w:rsid w:val="00D32ECB"/>
    <w:rsid w:val="00D543BD"/>
    <w:rsid w:val="00D62D40"/>
    <w:rsid w:val="00D64323"/>
    <w:rsid w:val="00D72A86"/>
    <w:rsid w:val="00D86CE4"/>
    <w:rsid w:val="00D93D24"/>
    <w:rsid w:val="00DB79D3"/>
    <w:rsid w:val="00DC0A0F"/>
    <w:rsid w:val="00DD1917"/>
    <w:rsid w:val="00DF2961"/>
    <w:rsid w:val="00E220FB"/>
    <w:rsid w:val="00E52F23"/>
    <w:rsid w:val="00E56E5B"/>
    <w:rsid w:val="00E902CA"/>
    <w:rsid w:val="00EB6CFA"/>
    <w:rsid w:val="00EC1B94"/>
    <w:rsid w:val="00EC3DC5"/>
    <w:rsid w:val="00ED0805"/>
    <w:rsid w:val="00ED6AC5"/>
    <w:rsid w:val="00EE23CA"/>
    <w:rsid w:val="00EE4941"/>
    <w:rsid w:val="00EE790C"/>
    <w:rsid w:val="00EF37C1"/>
    <w:rsid w:val="00EF7DB1"/>
    <w:rsid w:val="00F17C1E"/>
    <w:rsid w:val="00F41E88"/>
    <w:rsid w:val="00F47955"/>
    <w:rsid w:val="00F717E3"/>
    <w:rsid w:val="00F82CBB"/>
    <w:rsid w:val="00FA310C"/>
    <w:rsid w:val="00FB095B"/>
    <w:rsid w:val="00FB1261"/>
    <w:rsid w:val="00FE7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9D4"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BodyText"/>
    <w:qFormat/>
    <w:rsid w:val="009159D4"/>
    <w:pPr>
      <w:tabs>
        <w:tab w:val="num" w:pos="0"/>
      </w:tabs>
      <w:spacing w:before="280" w:after="280"/>
      <w:ind w:left="432" w:hanging="432"/>
      <w:outlineLvl w:val="0"/>
    </w:pPr>
    <w:rPr>
      <w:b/>
      <w:bCs/>
      <w:kern w:val="1"/>
      <w:sz w:val="48"/>
      <w:szCs w:val="48"/>
    </w:rPr>
  </w:style>
  <w:style w:type="paragraph" w:styleId="Heading2">
    <w:name w:val="heading 2"/>
    <w:basedOn w:val="Normal"/>
    <w:next w:val="Normal"/>
    <w:qFormat/>
    <w:rsid w:val="009159D4"/>
    <w:pPr>
      <w:keepNext/>
      <w:tabs>
        <w:tab w:val="num" w:pos="0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9159D4"/>
  </w:style>
  <w:style w:type="character" w:customStyle="1" w:styleId="WW8Num1z1">
    <w:name w:val="WW8Num1z1"/>
    <w:rsid w:val="009159D4"/>
  </w:style>
  <w:style w:type="character" w:customStyle="1" w:styleId="WW8Num1z2">
    <w:name w:val="WW8Num1z2"/>
    <w:rsid w:val="009159D4"/>
  </w:style>
  <w:style w:type="character" w:customStyle="1" w:styleId="WW8Num1z3">
    <w:name w:val="WW8Num1z3"/>
    <w:rsid w:val="009159D4"/>
  </w:style>
  <w:style w:type="character" w:customStyle="1" w:styleId="WW8Num1z4">
    <w:name w:val="WW8Num1z4"/>
    <w:rsid w:val="009159D4"/>
  </w:style>
  <w:style w:type="character" w:customStyle="1" w:styleId="WW8Num1z5">
    <w:name w:val="WW8Num1z5"/>
    <w:rsid w:val="009159D4"/>
  </w:style>
  <w:style w:type="character" w:customStyle="1" w:styleId="WW8Num1z6">
    <w:name w:val="WW8Num1z6"/>
    <w:rsid w:val="009159D4"/>
  </w:style>
  <w:style w:type="character" w:customStyle="1" w:styleId="WW8Num1z7">
    <w:name w:val="WW8Num1z7"/>
    <w:rsid w:val="009159D4"/>
  </w:style>
  <w:style w:type="character" w:customStyle="1" w:styleId="WW8Num1z8">
    <w:name w:val="WW8Num1z8"/>
    <w:rsid w:val="009159D4"/>
  </w:style>
  <w:style w:type="character" w:styleId="Strong">
    <w:name w:val="Strong"/>
    <w:basedOn w:val="DefaultParagraphFont"/>
    <w:qFormat/>
    <w:rsid w:val="009159D4"/>
    <w:rPr>
      <w:b/>
      <w:bCs/>
    </w:rPr>
  </w:style>
  <w:style w:type="character" w:customStyle="1" w:styleId="desc">
    <w:name w:val="desc"/>
    <w:basedOn w:val="DefaultParagraphFont"/>
    <w:rsid w:val="009159D4"/>
  </w:style>
  <w:style w:type="paragraph" w:customStyle="1" w:styleId="Heading">
    <w:name w:val="Heading"/>
    <w:basedOn w:val="Normal"/>
    <w:next w:val="BodyText"/>
    <w:rsid w:val="009159D4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rsid w:val="009159D4"/>
    <w:pPr>
      <w:spacing w:after="120"/>
    </w:pPr>
  </w:style>
  <w:style w:type="paragraph" w:styleId="List">
    <w:name w:val="List"/>
    <w:basedOn w:val="BodyText"/>
    <w:rsid w:val="009159D4"/>
    <w:rPr>
      <w:rFonts w:cs="Arial"/>
    </w:rPr>
  </w:style>
  <w:style w:type="paragraph" w:styleId="Caption">
    <w:name w:val="caption"/>
    <w:basedOn w:val="Normal"/>
    <w:qFormat/>
    <w:rsid w:val="009159D4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rsid w:val="009159D4"/>
    <w:pPr>
      <w:suppressLineNumbers/>
    </w:pPr>
    <w:rPr>
      <w:rFonts w:cs="Arial"/>
    </w:rPr>
  </w:style>
  <w:style w:type="paragraph" w:styleId="BalloonText">
    <w:name w:val="Balloon Text"/>
    <w:basedOn w:val="Normal"/>
    <w:rsid w:val="009159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36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8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rer</dc:creator>
  <cp:lastModifiedBy>IULIA</cp:lastModifiedBy>
  <cp:revision>6</cp:revision>
  <cp:lastPrinted>2021-09-24T07:15:00Z</cp:lastPrinted>
  <dcterms:created xsi:type="dcterms:W3CDTF">2021-09-24T08:52:00Z</dcterms:created>
  <dcterms:modified xsi:type="dcterms:W3CDTF">2021-09-24T09:02:00Z</dcterms:modified>
</cp:coreProperties>
</file>